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"/>
        <w:gridCol w:w="6"/>
        <w:gridCol w:w="21042"/>
        <w:gridCol w:w="2493"/>
      </w:tblGrid>
      <w:tr w:rsidR="007A5F1F">
        <w:trPr>
          <w:trHeight w:val="254"/>
        </w:trPr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  <w:bookmarkStart w:id="0" w:name="_GoBack"/>
            <w:bookmarkEnd w:id="0"/>
          </w:p>
        </w:tc>
        <w:tc>
          <w:tcPr>
            <w:tcW w:w="0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49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</w:tr>
      <w:tr w:rsidR="007A5F1F">
        <w:trPr>
          <w:trHeight w:val="340"/>
        </w:trPr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1041"/>
            </w:tblGrid>
            <w:tr w:rsidR="007A5F1F">
              <w:trPr>
                <w:trHeight w:val="262"/>
              </w:trPr>
              <w:tc>
                <w:tcPr>
                  <w:tcW w:w="2104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Naručitelj: OSNOVNA ŠKOLA LUČAC</w:t>
                  </w:r>
                </w:p>
              </w:tc>
            </w:tr>
          </w:tbl>
          <w:p w:rsidR="007A5F1F" w:rsidRDefault="007A5F1F">
            <w:pPr>
              <w:spacing w:after="0" w:line="240" w:lineRule="auto"/>
            </w:pPr>
          </w:p>
        </w:tc>
        <w:tc>
          <w:tcPr>
            <w:tcW w:w="249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</w:tr>
      <w:tr w:rsidR="007A5F1F">
        <w:trPr>
          <w:trHeight w:val="100"/>
        </w:trPr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49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</w:tr>
      <w:tr w:rsidR="007A5F1F">
        <w:trPr>
          <w:trHeight w:val="340"/>
        </w:trPr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1041"/>
            </w:tblGrid>
            <w:tr w:rsidR="007A5F1F">
              <w:trPr>
                <w:trHeight w:val="262"/>
              </w:trPr>
              <w:tc>
                <w:tcPr>
                  <w:tcW w:w="2104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Datum zadnje izmjene: 30.04.2021</w:t>
                  </w:r>
                </w:p>
              </w:tc>
            </w:tr>
          </w:tbl>
          <w:p w:rsidR="007A5F1F" w:rsidRDefault="007A5F1F">
            <w:pPr>
              <w:spacing w:after="0" w:line="240" w:lineRule="auto"/>
            </w:pPr>
          </w:p>
        </w:tc>
        <w:tc>
          <w:tcPr>
            <w:tcW w:w="249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</w:tr>
      <w:tr w:rsidR="007A5F1F">
        <w:trPr>
          <w:trHeight w:val="79"/>
        </w:trPr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49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</w:tr>
      <w:tr w:rsidR="00B51C7B" w:rsidTr="00B51C7B">
        <w:trPr>
          <w:trHeight w:val="340"/>
        </w:trPr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  <w:gridSpan w:val="2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1044"/>
            </w:tblGrid>
            <w:tr w:rsidR="007A5F1F">
              <w:trPr>
                <w:trHeight w:val="262"/>
              </w:trPr>
              <w:tc>
                <w:tcPr>
                  <w:tcW w:w="2104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</w:rPr>
                    <w:t>Datum ustrojavanja registra: 28.06.2019</w:t>
                  </w:r>
                </w:p>
              </w:tc>
            </w:tr>
          </w:tbl>
          <w:p w:rsidR="007A5F1F" w:rsidRDefault="007A5F1F">
            <w:pPr>
              <w:spacing w:after="0" w:line="240" w:lineRule="auto"/>
            </w:pPr>
          </w:p>
        </w:tc>
        <w:tc>
          <w:tcPr>
            <w:tcW w:w="249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</w:tr>
      <w:tr w:rsidR="007A5F1F">
        <w:trPr>
          <w:trHeight w:val="379"/>
        </w:trPr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49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</w:tr>
      <w:tr w:rsidR="00B51C7B" w:rsidTr="00B51C7B"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  <w:gridSpan w:val="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1404"/>
              <w:gridCol w:w="1815"/>
              <w:gridCol w:w="861"/>
              <w:gridCol w:w="1392"/>
              <w:gridCol w:w="1182"/>
              <w:gridCol w:w="1245"/>
              <w:gridCol w:w="1314"/>
              <w:gridCol w:w="962"/>
              <w:gridCol w:w="1090"/>
              <w:gridCol w:w="1235"/>
              <w:gridCol w:w="932"/>
              <w:gridCol w:w="1084"/>
              <w:gridCol w:w="1005"/>
              <w:gridCol w:w="1232"/>
              <w:gridCol w:w="984"/>
              <w:gridCol w:w="1078"/>
              <w:gridCol w:w="1843"/>
              <w:gridCol w:w="1969"/>
              <w:gridCol w:w="890"/>
            </w:tblGrid>
            <w:tr w:rsidR="007A5F1F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1.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2.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3.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4.</w:t>
                  </w: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5.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6.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7.</w:t>
                  </w: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8.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9.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10.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11.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12.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13.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14.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15.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16.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17.</w:t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18.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</w:tr>
            <w:tr w:rsidR="007A5F1F">
              <w:trPr>
                <w:trHeight w:val="1327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Evidencijski broj nabave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Predmet nabave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CPV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Broj objave iz EOJN RH</w:t>
                  </w: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 xml:space="preserve">Vrsta postupka 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Naziv i OIB ugovaratelja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 xml:space="preserve">Naziv i OIB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podugovaratelja</w:t>
                  </w:r>
                  <w:proofErr w:type="spellEnd"/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Datum sklapanja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Oznaka/broj ugovora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Rok na koji je sklopljen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Iznos bez PDV-a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Iznos PDV-a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Ukupni iznos s PDV-om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Ugovor se financira iz fondova EU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Datum izvršenja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Ukupni isplaćeni iznos s PDV-om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Obrazloženja</w:t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Napomena</w:t>
                  </w: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shd w:val="clear" w:color="auto" w:fill="87CEFA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Datum ažuriranja</w:t>
                  </w:r>
                </w:p>
              </w:tc>
            </w:tr>
            <w:tr w:rsidR="007A5F1F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08-19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NABAVA UDŽBENIKA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22111000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OSNOVNA ŠKOLA LUČAC 18255888744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22.07.2019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08-19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15.09.2019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81.204,19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4.060,21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85.264,40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15.09.2019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85.264,40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30.04.2021</w:t>
                  </w:r>
                </w:p>
              </w:tc>
            </w:tr>
            <w:tr w:rsidR="007A5F1F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08-2019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NABAVA UDŽBENIKA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22111000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OSNOVNA ŠKOLA LUČAC 18255888744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22.07.2019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08-2019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15.09.20219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89.371,95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4.468,60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93.840,55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15.09.2019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93.840,55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30.04.2021</w:t>
                  </w:r>
                </w:p>
              </w:tc>
            </w:tr>
            <w:tr w:rsidR="007A5F1F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12/19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USLUGE CATERINGA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55520000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DES ustanova za zapošljavanje, rad i profesionalnu rehabilitaciju osoba s invaliditetom 23754648622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10.01.2020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proofErr w:type="spellStart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UR.BROJ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:2181-45/21-01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13.01.2020 DO 17.06.2020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37.128,00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9.282,00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46.410,00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17.06.2020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46.410,00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30.04.2021</w:t>
                  </w:r>
                </w:p>
              </w:tc>
            </w:tr>
            <w:tr w:rsidR="007A5F1F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3-2020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GRAĐEVINSKO OBRTNIČKI RADOVI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45000000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IMA-PROJEKT d.o.o. 39230336254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27.03.2020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27032020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 DANA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23.726,00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5.931,50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29.657,50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28.04.2020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29.657,50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30.04.2021</w:t>
                  </w:r>
                </w:p>
              </w:tc>
            </w:tr>
            <w:tr w:rsidR="007A5F1F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08/2020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DRUGI OBRAZOVNI MATERIJALI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22111000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NARODNE NOVINE 64546066176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27.07.2020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879-42/08-20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01.09.2020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156.734,04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7.836,70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164.570,74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05.10.2020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164.570,74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30.04.2021</w:t>
                  </w:r>
                </w:p>
              </w:tc>
            </w:tr>
            <w:tr w:rsidR="007A5F1F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07/2020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CATERING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55520000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DES ustanova za zapošljavanje, rad i profesionalnu rehabilitaciju osoba s invaliditetom 23754648622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25.08.2020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2181-45-20/01-8262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07.09.2020 DO 23.12.2020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51.000,00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6.630,00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57.630,00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23.12.2020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57.630,00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30.04.2021</w:t>
                  </w:r>
                </w:p>
              </w:tc>
            </w:tr>
            <w:tr w:rsidR="007A5F1F">
              <w:trPr>
                <w:trHeight w:val="262"/>
              </w:trPr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09/2020</w:t>
                  </w:r>
                </w:p>
              </w:tc>
              <w:tc>
                <w:tcPr>
                  <w:tcW w:w="18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STOLARIJA</w:t>
                  </w:r>
                </w:p>
              </w:tc>
              <w:tc>
                <w:tcPr>
                  <w:tcW w:w="86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44221000</w:t>
                  </w:r>
                </w:p>
              </w:tc>
              <w:tc>
                <w:tcPr>
                  <w:tcW w:w="141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11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Jednostavna nabava</w:t>
                  </w:r>
                </w:p>
              </w:tc>
              <w:tc>
                <w:tcPr>
                  <w:tcW w:w="125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IMA-PROJEKT d.o.o. 39230336254</w:t>
                  </w:r>
                </w:p>
              </w:tc>
              <w:tc>
                <w:tcPr>
                  <w:tcW w:w="11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9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04.11.2020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04112020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31.12.2020</w:t>
                  </w:r>
                </w:p>
              </w:tc>
              <w:tc>
                <w:tcPr>
                  <w:tcW w:w="93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123.750,00</w:t>
                  </w:r>
                </w:p>
              </w:tc>
              <w:tc>
                <w:tcPr>
                  <w:tcW w:w="1096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30.937,50</w:t>
                  </w:r>
                </w:p>
              </w:tc>
              <w:tc>
                <w:tcPr>
                  <w:tcW w:w="101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154.687,50</w:t>
                  </w:r>
                </w:p>
              </w:tc>
              <w:tc>
                <w:tcPr>
                  <w:tcW w:w="124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Ne</w:t>
                  </w:r>
                </w:p>
              </w:tc>
              <w:tc>
                <w:tcPr>
                  <w:tcW w:w="990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31.12.2020</w:t>
                  </w:r>
                </w:p>
              </w:tc>
              <w:tc>
                <w:tcPr>
                  <w:tcW w:w="108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164.687,50</w:t>
                  </w:r>
                </w:p>
              </w:tc>
              <w:tc>
                <w:tcPr>
                  <w:tcW w:w="1867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Tijekom radova pojavio se VTR koji je potvrđen od strane nadzora VISUM j.d.o.o. u iznosu od 10.000,00 kuna.</w:t>
                  </w: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br/>
                  </w:r>
                </w:p>
              </w:tc>
              <w:tc>
                <w:tcPr>
                  <w:tcW w:w="200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7A5F1F">
                  <w:pPr>
                    <w:spacing w:after="0" w:line="240" w:lineRule="auto"/>
                  </w:pPr>
                </w:p>
              </w:tc>
              <w:tc>
                <w:tcPr>
                  <w:tcW w:w="892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4"/>
                    </w:rPr>
                    <w:t>30.04.2021</w:t>
                  </w:r>
                </w:p>
              </w:tc>
            </w:tr>
          </w:tbl>
          <w:p w:rsidR="007A5F1F" w:rsidRDefault="007A5F1F">
            <w:pPr>
              <w:spacing w:after="0" w:line="240" w:lineRule="auto"/>
            </w:pPr>
          </w:p>
        </w:tc>
      </w:tr>
      <w:tr w:rsidR="007A5F1F">
        <w:trPr>
          <w:trHeight w:val="100"/>
        </w:trPr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49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</w:tr>
      <w:tr w:rsidR="007A5F1F">
        <w:trPr>
          <w:trHeight w:val="340"/>
        </w:trPr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1041"/>
            </w:tblGrid>
            <w:tr w:rsidR="007A5F1F">
              <w:trPr>
                <w:trHeight w:val="262"/>
              </w:trPr>
              <w:tc>
                <w:tcPr>
                  <w:tcW w:w="2104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CDCDC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*Ažuriranje ugovora u tijeku.</w:t>
                  </w:r>
                </w:p>
              </w:tc>
            </w:tr>
          </w:tbl>
          <w:p w:rsidR="007A5F1F" w:rsidRDefault="007A5F1F">
            <w:pPr>
              <w:spacing w:after="0" w:line="240" w:lineRule="auto"/>
            </w:pPr>
          </w:p>
        </w:tc>
        <w:tc>
          <w:tcPr>
            <w:tcW w:w="249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</w:tr>
      <w:tr w:rsidR="007A5F1F">
        <w:trPr>
          <w:trHeight w:val="3820"/>
        </w:trPr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21041"/>
            </w:tblGrid>
            <w:tr w:rsidR="007A5F1F">
              <w:trPr>
                <w:trHeight w:val="3742"/>
              </w:trPr>
              <w:tc>
                <w:tcPr>
                  <w:tcW w:w="2104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7A5F1F" w:rsidRDefault="00BB1FD9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Puno značenje  stupaca sukladno Pravilniku o planu nabave, registru ugovora, prethodnom savjetovanju i analizi tržišta u javnoj nabavi (NN 101/2017):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1. Evidencijski broj nabave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2. Predmet nabave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3. Brojčana oznaka predmeta nabave iz Jedinstvenog rječnika </w:t>
                  </w: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javne nabave (CPV)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 Broj objave iz EOJN RH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5. Vrsta postupka (uključujući posebne režime nabave i jednostavnu nabavu)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6. Naziv i OIB ugovaratelja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7. Naziv i OIB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podugovaratelja</w:t>
                  </w:r>
                  <w:proofErr w:type="spellEnd"/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8. Datum sklapanja ugovora ili okvirnog sporazuma u pisanom obliku, uključujući ugovore na temelju okvirnog sporazuma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9. Oznaka/broj ugovora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10. Rok na koji je ugovor ili okvirni sporazum sklopljen, uključujući ugovore na temelju okvirnog sporazuma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11. Izn</w:t>
                  </w: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os bez PDV-a na koji je ugovor ili okvirni sporazum sklopljen, uključujući ugovore na temelju okvirnog sporazuma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12. Iznos PDV-a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13. Ukupni iznos s PDV-om na koji je ugovor ili okvirni sporazum sklopljen, uključujući ugovore na temelju okvirnog sporazuma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</w:t>
                  </w: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4. Ugovor se financira iz fondova EU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15. Datum kada je ugovor ili okvirni sporazum, uključujući ugovore na temelju okvirnog sporazuma, izvršen u cijelosti ili navod da je isti raskinut prije isteka roka na koji je sklopljen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16. Ukupni isplaćeni iznos ugova</w:t>
                  </w: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ratelju s PDV-om na temelju sklopljenog ugovora ili okvirnog sporazuma, uključujući ugovore na temelju okvirnog sporazuma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17. Obrazloženje ako je iznos koji je isplaćen ugovaratelju veći od iznosa na koji je ugovor ili okvirni sporazum sklopljen, uključuju</w:t>
                  </w: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ći ugovore na temelju okvirnog sporazuma, odnosno razlozi zbog kojih je isti raskinut prije isteka njegova trajanja</w:t>
                  </w:r>
                </w:p>
                <w:p w:rsidR="007A5F1F" w:rsidRDefault="00BB1FD9">
                  <w:pPr>
                    <w:spacing w:after="0" w:line="240" w:lineRule="auto"/>
                    <w:ind w:left="99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18. Napomena</w:t>
                  </w:r>
                </w:p>
              </w:tc>
            </w:tr>
          </w:tbl>
          <w:p w:rsidR="007A5F1F" w:rsidRDefault="007A5F1F">
            <w:pPr>
              <w:spacing w:after="0" w:line="240" w:lineRule="auto"/>
            </w:pPr>
          </w:p>
        </w:tc>
        <w:tc>
          <w:tcPr>
            <w:tcW w:w="249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</w:tr>
      <w:tr w:rsidR="007A5F1F">
        <w:trPr>
          <w:trHeight w:val="108"/>
        </w:trPr>
        <w:tc>
          <w:tcPr>
            <w:tcW w:w="35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0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104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  <w:tc>
          <w:tcPr>
            <w:tcW w:w="2494" w:type="dxa"/>
          </w:tcPr>
          <w:p w:rsidR="007A5F1F" w:rsidRDefault="007A5F1F">
            <w:pPr>
              <w:pStyle w:val="EmptyCellLayoutStyle"/>
              <w:spacing w:after="0" w:line="240" w:lineRule="auto"/>
            </w:pPr>
          </w:p>
        </w:tc>
      </w:tr>
    </w:tbl>
    <w:p w:rsidR="007A5F1F" w:rsidRDefault="007A5F1F">
      <w:pPr>
        <w:spacing w:after="0" w:line="240" w:lineRule="auto"/>
      </w:pPr>
    </w:p>
    <w:sectPr w:rsidR="007A5F1F">
      <w:headerReference w:type="default" r:id="rId8"/>
      <w:footerReference w:type="default" r:id="rId9"/>
      <w:pgSz w:w="25842" w:h="16837"/>
      <w:pgMar w:top="1133" w:right="1133" w:bottom="1133" w:left="1133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FD9" w:rsidRDefault="00BB1FD9">
      <w:pPr>
        <w:spacing w:after="0" w:line="240" w:lineRule="auto"/>
      </w:pPr>
      <w:r>
        <w:separator/>
      </w:r>
    </w:p>
  </w:endnote>
  <w:endnote w:type="continuationSeparator" w:id="0">
    <w:p w:rsidR="00BB1FD9" w:rsidRDefault="00BB1F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5"/>
      <w:gridCol w:w="21044"/>
      <w:gridCol w:w="2494"/>
    </w:tblGrid>
    <w:tr w:rsidR="007A5F1F">
      <w:tc>
        <w:tcPr>
          <w:tcW w:w="35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249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</w:tr>
    <w:tr w:rsidR="007A5F1F">
      <w:tc>
        <w:tcPr>
          <w:tcW w:w="35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21044"/>
          </w:tblGrid>
          <w:tr w:rsidR="007A5F1F">
            <w:trPr>
              <w:trHeight w:val="282"/>
            </w:trPr>
            <w:tc>
              <w:tcPr>
                <w:tcW w:w="21044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7A5F1F" w:rsidRDefault="00BB1FD9">
                <w:pPr>
                  <w:spacing w:after="0" w:line="240" w:lineRule="auto"/>
                </w:pP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>Datum izvještaja: 30.04.2021 08:27</w:t>
                </w:r>
              </w:p>
            </w:tc>
          </w:tr>
        </w:tbl>
        <w:p w:rsidR="007A5F1F" w:rsidRDefault="007A5F1F">
          <w:pPr>
            <w:spacing w:after="0" w:line="240" w:lineRule="auto"/>
          </w:pPr>
        </w:p>
      </w:tc>
      <w:tc>
        <w:tcPr>
          <w:tcW w:w="249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</w:tr>
    <w:tr w:rsidR="007A5F1F">
      <w:tc>
        <w:tcPr>
          <w:tcW w:w="35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249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</w:tr>
    <w:tr w:rsidR="00B51C7B" w:rsidTr="00B51C7B">
      <w:tc>
        <w:tcPr>
          <w:tcW w:w="35" w:type="dxa"/>
          <w:gridSpan w:val="2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21079"/>
          </w:tblGrid>
          <w:tr w:rsidR="007A5F1F">
            <w:trPr>
              <w:trHeight w:val="262"/>
            </w:trPr>
            <w:tc>
              <w:tcPr>
                <w:tcW w:w="21080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7A5F1F" w:rsidRDefault="00BB1FD9">
                <w:pPr>
                  <w:spacing w:after="0" w:line="240" w:lineRule="auto"/>
                  <w:jc w:val="right"/>
                </w:pP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 xml:space="preserve">Stranica 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instrText xml:space="preserve"> PAGE </w:instrTex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separate"/>
                </w:r>
                <w:r w:rsidR="00B51C7B"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t>1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end"/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t xml:space="preserve"> od 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begin"/>
                </w:r>
                <w:r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instrText xml:space="preserve"> NUMPAGES </w:instrTex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separate"/>
                </w:r>
                <w:r w:rsidR="00B51C7B">
                  <w:rPr>
                    <w:rFonts w:ascii="Arial" w:eastAsia="Arial" w:hAnsi="Arial"/>
                    <w:b/>
                    <w:noProof/>
                    <w:color w:val="000000"/>
                    <w:sz w:val="16"/>
                  </w:rPr>
                  <w:t>1</w:t>
                </w:r>
                <w:r>
                  <w:rPr>
                    <w:rFonts w:ascii="Arial" w:eastAsia="Arial" w:hAnsi="Arial"/>
                    <w:b/>
                    <w:color w:val="000000"/>
                    <w:sz w:val="16"/>
                  </w:rPr>
                  <w:fldChar w:fldCharType="end"/>
                </w:r>
              </w:p>
            </w:tc>
          </w:tr>
        </w:tbl>
        <w:p w:rsidR="007A5F1F" w:rsidRDefault="007A5F1F">
          <w:pPr>
            <w:spacing w:after="0" w:line="240" w:lineRule="auto"/>
          </w:pPr>
        </w:p>
      </w:tc>
      <w:tc>
        <w:tcPr>
          <w:tcW w:w="249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</w:tr>
    <w:tr w:rsidR="007A5F1F">
      <w:tc>
        <w:tcPr>
          <w:tcW w:w="35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2104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249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FD9" w:rsidRDefault="00BB1FD9">
      <w:pPr>
        <w:spacing w:after="0" w:line="240" w:lineRule="auto"/>
      </w:pPr>
      <w:r>
        <w:separator/>
      </w:r>
    </w:p>
  </w:footnote>
  <w:footnote w:type="continuationSeparator" w:id="0">
    <w:p w:rsidR="00BB1FD9" w:rsidRDefault="00BB1F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5"/>
      <w:gridCol w:w="1417"/>
      <w:gridCol w:w="19627"/>
      <w:gridCol w:w="2494"/>
    </w:tblGrid>
    <w:tr w:rsidR="007A5F1F">
      <w:tc>
        <w:tcPr>
          <w:tcW w:w="35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1417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249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</w:tr>
    <w:tr w:rsidR="007A5F1F">
      <w:tc>
        <w:tcPr>
          <w:tcW w:w="35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1417" w:type="dxa"/>
          <w:vMerge w:val="restart"/>
          <w:tcBorders>
            <w:top w:val="nil"/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:rsidR="007A5F1F" w:rsidRDefault="00BB1FD9">
          <w:pPr>
            <w:spacing w:after="0" w:line="240" w:lineRule="auto"/>
          </w:pPr>
          <w:r>
            <w:rPr>
              <w:noProof/>
            </w:rPr>
            <w:drawing>
              <wp:inline distT="0" distB="0" distL="0" distR="0">
                <wp:extent cx="791328" cy="263776"/>
                <wp:effectExtent l="0" t="0" r="0" b="0"/>
                <wp:docPr id="1" name="img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g3.png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91328" cy="26377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27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249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</w:tr>
    <w:tr w:rsidR="007A5F1F">
      <w:tc>
        <w:tcPr>
          <w:tcW w:w="35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1417" w:type="dxa"/>
          <w:vMerge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19627"/>
          </w:tblGrid>
          <w:tr w:rsidR="007A5F1F">
            <w:trPr>
              <w:trHeight w:val="262"/>
            </w:trPr>
            <w:tc>
              <w:tcPr>
                <w:tcW w:w="19627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7A5F1F" w:rsidRDefault="00BB1FD9">
                <w:pPr>
                  <w:spacing w:after="0" w:line="240" w:lineRule="auto"/>
                </w:pPr>
                <w:r>
                  <w:rPr>
                    <w:rFonts w:ascii="Arial" w:eastAsia="Arial" w:hAnsi="Arial"/>
                    <w:b/>
                    <w:color w:val="000000"/>
                    <w:sz w:val="24"/>
                  </w:rPr>
                  <w:t>REGISTAR UGOVORA</w:t>
                </w:r>
              </w:p>
            </w:tc>
          </w:tr>
        </w:tbl>
        <w:p w:rsidR="007A5F1F" w:rsidRDefault="007A5F1F">
          <w:pPr>
            <w:spacing w:after="0" w:line="240" w:lineRule="auto"/>
          </w:pPr>
        </w:p>
      </w:tc>
      <w:tc>
        <w:tcPr>
          <w:tcW w:w="249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</w:tr>
    <w:tr w:rsidR="007A5F1F">
      <w:tc>
        <w:tcPr>
          <w:tcW w:w="35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1417" w:type="dxa"/>
          <w:vMerge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249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</w:tr>
    <w:tr w:rsidR="007A5F1F">
      <w:tc>
        <w:tcPr>
          <w:tcW w:w="35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1417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19627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  <w:tc>
        <w:tcPr>
          <w:tcW w:w="2494" w:type="dxa"/>
        </w:tcPr>
        <w:p w:rsidR="007A5F1F" w:rsidRDefault="007A5F1F">
          <w:pPr>
            <w:pStyle w:val="EmptyCellLayoutStyle"/>
            <w:spacing w:after="0" w:line="240" w:lineRule="auto"/>
          </w:pPr>
        </w:p>
      </w:tc>
    </w:tr>
  </w:tbl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3">
    <w:nsid w:val="00000004"/>
    <w:multiLevelType w:val="multilevel"/>
    <w:tmpl w:val="0000000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4">
    <w:nsid w:val="00000005"/>
    <w:multiLevelType w:val="multilevel"/>
    <w:tmpl w:val="00000005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5">
    <w:nsid w:val="00000006"/>
    <w:multiLevelType w:val="multilevel"/>
    <w:tmpl w:val="00000006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6">
    <w:nsid w:val="00000007"/>
    <w:multiLevelType w:val="multilevel"/>
    <w:tmpl w:val="00000007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7">
    <w:nsid w:val="00000008"/>
    <w:multiLevelType w:val="multilevel"/>
    <w:tmpl w:val="00000008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8">
    <w:nsid w:val="00000009"/>
    <w:multiLevelType w:val="multilevel"/>
    <w:tmpl w:val="00000009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9">
    <w:nsid w:val="0000000A"/>
    <w:multiLevelType w:val="multilevel"/>
    <w:tmpl w:val="0000000A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0">
    <w:nsid w:val="0000000B"/>
    <w:multiLevelType w:val="multilevel"/>
    <w:tmpl w:val="0000000B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1">
    <w:nsid w:val="0000000C"/>
    <w:multiLevelType w:val="multilevel"/>
    <w:tmpl w:val="0000000C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2">
    <w:nsid w:val="0000000D"/>
    <w:multiLevelType w:val="multilevel"/>
    <w:tmpl w:val="0000000D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3">
    <w:nsid w:val="0000000E"/>
    <w:multiLevelType w:val="multilevel"/>
    <w:tmpl w:val="0000000E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4">
    <w:nsid w:val="0000000F"/>
    <w:multiLevelType w:val="multilevel"/>
    <w:tmpl w:val="0000000F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5">
    <w:nsid w:val="00000010"/>
    <w:multiLevelType w:val="multilevel"/>
    <w:tmpl w:val="00000010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6">
    <w:nsid w:val="00000011"/>
    <w:multiLevelType w:val="multilevel"/>
    <w:tmpl w:val="00000011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7">
    <w:nsid w:val="00000012"/>
    <w:multiLevelType w:val="multilevel"/>
    <w:tmpl w:val="0000001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8">
    <w:nsid w:val="00000013"/>
    <w:multiLevelType w:val="multilevel"/>
    <w:tmpl w:val="0000001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19">
    <w:nsid w:val="00000014"/>
    <w:multiLevelType w:val="multilevel"/>
    <w:tmpl w:val="00000014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5F1F"/>
    <w:rsid w:val="007A5F1F"/>
    <w:rsid w:val="00B51C7B"/>
    <w:rsid w:val="00BB1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51C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51C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51C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51C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569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RPT_Ugovor</vt:lpstr>
    </vt:vector>
  </TitlesOfParts>
  <Company/>
  <LinksUpToDate>false</LinksUpToDate>
  <CharactersWithSpaces>3806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RPT_Ugovor</dc:title>
  <dc:creator>Korisnik</dc:creator>
  <cp:lastModifiedBy>Korisnik</cp:lastModifiedBy>
  <cp:revision>2</cp:revision>
  <dcterms:created xsi:type="dcterms:W3CDTF">2021-04-30T06:29:00Z</dcterms:created>
  <dcterms:modified xsi:type="dcterms:W3CDTF">2021-04-30T06:29:00Z</dcterms:modified>
</cp:coreProperties>
</file>